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7641" w14:textId="09C0058F" w:rsidR="00261E52" w:rsidRPr="00261E52" w:rsidRDefault="00261E52" w:rsidP="00261E52">
      <w:pPr>
        <w:pStyle w:val="Textoindependiente"/>
        <w:jc w:val="both"/>
        <w:rPr>
          <w:rFonts w:ascii="Arial" w:eastAsia="Times New Roman" w:hAnsi="Arial"/>
          <w:sz w:val="24"/>
          <w:lang w:val="es-ES_tradnl"/>
        </w:rPr>
      </w:pPr>
      <w:r w:rsidRPr="00261E52">
        <w:rPr>
          <w:rFonts w:ascii="Arial" w:eastAsia="Times New Roman" w:hAnsi="Arial"/>
          <w:noProof/>
          <w:sz w:val="20"/>
          <w:szCs w:val="20"/>
          <w:lang w:val="es-ES_tradnl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394074AF" wp14:editId="4E731AE5">
                <wp:simplePos x="0" y="0"/>
                <wp:positionH relativeFrom="column">
                  <wp:posOffset>4381500</wp:posOffset>
                </wp:positionH>
                <wp:positionV relativeFrom="paragraph">
                  <wp:posOffset>-1166495</wp:posOffset>
                </wp:positionV>
                <wp:extent cx="1644650" cy="639445"/>
                <wp:effectExtent l="0" t="0" r="12700" b="27305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0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27A3E" w14:textId="77777777" w:rsidR="00261E52" w:rsidRDefault="00261E52" w:rsidP="00261E5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4074AF"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left:0;text-align:left;margin-left:345pt;margin-top:-91.85pt;width:129.5pt;height:50.3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" strokeweight=".5pt">
                <v:textbox inset="7.45pt,3.85pt,7.45pt,3.85pt">
                  <w:txbxContent>
                    <w:p w14:paraId="56A27A3E" w14:textId="77777777" w:rsidR="00261E52" w:rsidRDefault="00261E52" w:rsidP="00261E52"/>
                  </w:txbxContent>
                </v:textbox>
              </v:shape>
            </w:pict>
          </mc:Fallback>
        </mc:AlternateContent>
      </w:r>
      <w:r w:rsidR="00D321F0">
        <w:t>  </w:t>
      </w:r>
      <w:r w:rsidRPr="00261E52">
        <w:rPr>
          <w:rFonts w:ascii="Arial" w:eastAsia="Times New Roman" w:hAnsi="Arial"/>
          <w:sz w:val="24"/>
          <w:lang w:val="es-ES_tradnl"/>
        </w:rPr>
        <w:t>SOL·LICITUD DE PARTICIPACIÓ MERCAT DE NADAL</w:t>
      </w:r>
      <w:r w:rsidRPr="00261E52">
        <w:rPr>
          <w:rFonts w:ascii="Arial" w:eastAsia="Times New Roman" w:hAnsi="Arial"/>
          <w:noProof/>
          <w:sz w:val="24"/>
          <w:lang w:val="es-ES_tradnl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8C91E75" wp14:editId="397D3774">
                <wp:simplePos x="0" y="0"/>
                <wp:positionH relativeFrom="column">
                  <wp:posOffset>4800600</wp:posOffset>
                </wp:positionH>
                <wp:positionV relativeFrom="paragraph">
                  <wp:posOffset>-527685</wp:posOffset>
                </wp:positionV>
                <wp:extent cx="1712595" cy="1026795"/>
                <wp:effectExtent l="0" t="0" r="4445" b="4445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2595" cy="1026795"/>
                          <a:chOff x="7560" y="-831"/>
                          <a:chExt cx="2696" cy="1616"/>
                        </a:xfrm>
                      </wpg:grpSpPr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560" y="-831"/>
                            <a:ext cx="2696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05C36" id="Grupo 9" o:spid="_x0000_s1026" style="position:absolute;margin-left:378pt;margin-top:-41.55pt;width:134.85pt;height:80.85pt;z-index:251659264;mso-wrap-distance-left:0;mso-wrap-distance-right:0" coordorigin="7560,-831" coordsize="2696,1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">
                <v:rect id="Rectangle 9" o:spid="_x0000_s1027" style="position:absolute;left:7560;top:-831;width:2696;height:161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" filled="f" stroked="f">
                  <v:stroke joinstyle="round"/>
                </v:rect>
              </v:group>
            </w:pict>
          </mc:Fallback>
        </mc:AlternateContent>
      </w:r>
    </w:p>
    <w:p w14:paraId="5EA9627E" w14:textId="77777777" w:rsidR="00261E52" w:rsidRPr="00261E52" w:rsidRDefault="00261E52" w:rsidP="00261E52">
      <w:pPr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/>
          <w:i/>
          <w:sz w:val="24"/>
          <w:szCs w:val="24"/>
          <w:lang w:eastAsia="ar-SA"/>
        </w:rPr>
      </w:pPr>
      <w:r w:rsidRPr="00261E52">
        <w:rPr>
          <w:rFonts w:ascii="Arial" w:eastAsia="Times New Roman" w:hAnsi="Arial"/>
          <w:i/>
          <w:sz w:val="24"/>
          <w:szCs w:val="24"/>
          <w:lang w:eastAsia="ar-SA"/>
        </w:rPr>
        <w:t>SOLICITUD DE PARTICIPACIÓN MERCADO DE NAVIDAD</w:t>
      </w:r>
    </w:p>
    <w:p w14:paraId="23347589" w14:textId="77777777" w:rsidR="00261E52" w:rsidRPr="00261E52" w:rsidRDefault="00261E52" w:rsidP="00261E52">
      <w:pPr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/>
          <w:i/>
          <w:sz w:val="20"/>
          <w:szCs w:val="20"/>
          <w:lang w:eastAsia="ar-SA"/>
        </w:rPr>
      </w:pPr>
    </w:p>
    <w:p w14:paraId="2E8DC29E" w14:textId="77777777" w:rsidR="00261E52" w:rsidRPr="00261E52" w:rsidRDefault="00261E52" w:rsidP="00261E52">
      <w:pPr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/>
          <w:i/>
          <w:sz w:val="16"/>
          <w:szCs w:val="16"/>
          <w:lang w:eastAsia="ar-SA"/>
        </w:rPr>
      </w:pPr>
    </w:p>
    <w:tbl>
      <w:tblPr>
        <w:tblW w:w="925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50"/>
        <w:gridCol w:w="2799"/>
        <w:gridCol w:w="2237"/>
        <w:gridCol w:w="13"/>
        <w:gridCol w:w="2259"/>
      </w:tblGrid>
      <w:tr w:rsidR="00261E52" w:rsidRPr="00261E52" w14:paraId="527A060B" w14:textId="77777777" w:rsidTr="00261E52">
        <w:trPr>
          <w:trHeight w:val="190"/>
        </w:trPr>
        <w:tc>
          <w:tcPr>
            <w:tcW w:w="9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0F6FE392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8"/>
                <w:szCs w:val="18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8"/>
                <w:szCs w:val="18"/>
                <w:lang w:eastAsia="ar-SA"/>
              </w:rPr>
              <w:t xml:space="preserve">DADES DEL SOL·LICITANT </w:t>
            </w:r>
            <w:r w:rsidRPr="00261E52">
              <w:rPr>
                <w:rFonts w:ascii="Arial" w:eastAsia="Times New Roman" w:hAnsi="Arial"/>
                <w:sz w:val="18"/>
                <w:szCs w:val="18"/>
                <w:lang w:eastAsia="ar-SA"/>
              </w:rPr>
              <w:t xml:space="preserve">/ </w:t>
            </w:r>
            <w:r w:rsidRPr="00261E52">
              <w:rPr>
                <w:rFonts w:ascii="Arial" w:eastAsia="Times New Roman" w:hAnsi="Arial"/>
                <w:i/>
                <w:sz w:val="18"/>
                <w:szCs w:val="18"/>
                <w:lang w:eastAsia="ar-SA"/>
              </w:rPr>
              <w:t>DATOS DEL SOLICITANTE</w:t>
            </w:r>
          </w:p>
        </w:tc>
      </w:tr>
      <w:tr w:rsidR="00261E52" w:rsidRPr="00261E52" w14:paraId="0B5F59E9" w14:textId="77777777" w:rsidTr="00261E52">
        <w:trPr>
          <w:trHeight w:val="332"/>
        </w:trPr>
        <w:tc>
          <w:tcPr>
            <w:tcW w:w="6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6C211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  <w:t>NOM I COGNOMS</w:t>
            </w:r>
          </w:p>
          <w:p w14:paraId="6B8FD97E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 xml:space="preserve">NOMBRE Y APELLIDOS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7B661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</w:pPr>
          </w:p>
          <w:p w14:paraId="3F3C679A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sz w:val="14"/>
                <w:szCs w:val="14"/>
                <w:lang w:eastAsia="ar-SA"/>
              </w:rPr>
            </w:pPr>
          </w:p>
        </w:tc>
      </w:tr>
      <w:tr w:rsidR="00261E52" w:rsidRPr="00261E52" w14:paraId="0970AEB0" w14:textId="77777777" w:rsidTr="00261E52">
        <w:trPr>
          <w:trHeight w:val="332"/>
        </w:trPr>
        <w:tc>
          <w:tcPr>
            <w:tcW w:w="6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906C0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  <w:t>EMPRESA / ASSOCIACIÓ</w:t>
            </w:r>
          </w:p>
          <w:p w14:paraId="4954DC0D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Empresa / Asociación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B291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  <w:t>NIF</w:t>
            </w:r>
          </w:p>
          <w:p w14:paraId="7EF14854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sz w:val="14"/>
                <w:szCs w:val="14"/>
                <w:lang w:eastAsia="ar-SA"/>
              </w:rPr>
            </w:pPr>
          </w:p>
        </w:tc>
      </w:tr>
      <w:tr w:rsidR="00261E52" w:rsidRPr="00261E52" w14:paraId="7B04CD1B" w14:textId="77777777" w:rsidTr="00261E52">
        <w:trPr>
          <w:trHeight w:val="332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A4644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  <w:t>DADES DE CONTACTE</w:t>
            </w:r>
          </w:p>
          <w:p w14:paraId="30967E9D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Datos de contacto</w:t>
            </w:r>
          </w:p>
        </w:tc>
        <w:tc>
          <w:tcPr>
            <w:tcW w:w="5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413B2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 xml:space="preserve">Carrer / </w:t>
            </w:r>
            <w:proofErr w:type="spellStart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Plaça</w:t>
            </w:r>
            <w:proofErr w:type="spellEnd"/>
          </w:p>
          <w:p w14:paraId="1DF45228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6"/>
                <w:szCs w:val="16"/>
                <w:lang w:eastAsia="ar-SA"/>
              </w:rPr>
              <w:t>Calle / Plaza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08EBD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Núm.</w:t>
            </w:r>
          </w:p>
          <w:p w14:paraId="4D70CA11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proofErr w:type="spellStart"/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Nº</w:t>
            </w:r>
            <w:proofErr w:type="spellEnd"/>
          </w:p>
        </w:tc>
      </w:tr>
      <w:tr w:rsidR="00261E52" w:rsidRPr="00261E52" w14:paraId="068B5484" w14:textId="77777777" w:rsidTr="00261E52">
        <w:trPr>
          <w:trHeight w:val="332"/>
        </w:trPr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D8A56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6"/>
                <w:szCs w:val="16"/>
                <w:lang w:eastAsia="ar-SA"/>
              </w:rPr>
            </w:pPr>
            <w:proofErr w:type="spellStart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Localitat</w:t>
            </w:r>
            <w:proofErr w:type="spellEnd"/>
          </w:p>
          <w:p w14:paraId="0DF0ACBC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Localidad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F5135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Codi Postal</w:t>
            </w:r>
          </w:p>
          <w:p w14:paraId="7D7B55D6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Código Postal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EF0B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6"/>
                <w:szCs w:val="16"/>
                <w:lang w:eastAsia="ar-SA"/>
              </w:rPr>
            </w:pPr>
            <w:proofErr w:type="spellStart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Telèfon</w:t>
            </w:r>
            <w:proofErr w:type="spellEnd"/>
          </w:p>
          <w:p w14:paraId="29178663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Teléfono</w:t>
            </w:r>
          </w:p>
        </w:tc>
      </w:tr>
      <w:tr w:rsidR="00261E52" w:rsidRPr="00261E52" w14:paraId="3802277B" w14:textId="77777777" w:rsidTr="00261E52">
        <w:trPr>
          <w:trHeight w:val="332"/>
        </w:trPr>
        <w:tc>
          <w:tcPr>
            <w:tcW w:w="9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098C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6"/>
                <w:szCs w:val="16"/>
                <w:lang w:eastAsia="ar-SA"/>
              </w:rPr>
            </w:pPr>
            <w:proofErr w:type="spellStart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Correu</w:t>
            </w:r>
            <w:proofErr w:type="spellEnd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electrònic</w:t>
            </w:r>
            <w:proofErr w:type="spellEnd"/>
          </w:p>
          <w:p w14:paraId="7618FF2C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Correo electrónico</w:t>
            </w:r>
          </w:p>
        </w:tc>
      </w:tr>
      <w:tr w:rsidR="00261E52" w:rsidRPr="00261E52" w14:paraId="519F7E36" w14:textId="77777777" w:rsidTr="00261E52">
        <w:trPr>
          <w:trHeight w:val="332"/>
        </w:trPr>
        <w:tc>
          <w:tcPr>
            <w:tcW w:w="9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741F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6"/>
                <w:szCs w:val="16"/>
                <w:lang w:eastAsia="ar-SA"/>
              </w:rPr>
            </w:pPr>
            <w:proofErr w:type="spellStart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Tipus</w:t>
            </w:r>
            <w:proofErr w:type="spellEnd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d’activitat</w:t>
            </w:r>
            <w:proofErr w:type="spellEnd"/>
            <w:r w:rsidRPr="00261E52">
              <w:rPr>
                <w:rFonts w:ascii="Arial" w:eastAsia="Times New Roman" w:hAnsi="Arial"/>
                <w:sz w:val="16"/>
                <w:szCs w:val="16"/>
                <w:lang w:eastAsia="ar-SA"/>
              </w:rPr>
              <w:t>:</w:t>
            </w:r>
          </w:p>
          <w:p w14:paraId="43C0AC51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Tipo de actividad:</w:t>
            </w:r>
          </w:p>
        </w:tc>
      </w:tr>
    </w:tbl>
    <w:p w14:paraId="6EB9AED6" w14:textId="77777777" w:rsidR="00261E52" w:rsidRPr="00261E52" w:rsidRDefault="00261E52" w:rsidP="00261E52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/>
          <w:sz w:val="20"/>
          <w:szCs w:val="20"/>
          <w:lang w:val="es-ES_tradnl" w:eastAsia="ar-SA"/>
        </w:rPr>
      </w:pPr>
    </w:p>
    <w:tbl>
      <w:tblPr>
        <w:tblW w:w="95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64"/>
        <w:gridCol w:w="2209"/>
      </w:tblGrid>
      <w:tr w:rsidR="00261E52" w:rsidRPr="00261E52" w14:paraId="01C06764" w14:textId="77777777" w:rsidTr="00261E52">
        <w:trPr>
          <w:trHeight w:val="205"/>
        </w:trPr>
        <w:tc>
          <w:tcPr>
            <w:tcW w:w="9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475440C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8"/>
                <w:szCs w:val="18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8"/>
                <w:szCs w:val="18"/>
                <w:lang w:eastAsia="ar-SA"/>
              </w:rPr>
              <w:t xml:space="preserve">ESTAND / </w:t>
            </w:r>
            <w:r w:rsidRPr="00261E52">
              <w:rPr>
                <w:rFonts w:ascii="Arial" w:eastAsia="Times New Roman" w:hAnsi="Arial"/>
                <w:i/>
                <w:sz w:val="18"/>
                <w:szCs w:val="18"/>
                <w:lang w:eastAsia="ar-SA"/>
              </w:rPr>
              <w:t>ESTAND</w:t>
            </w:r>
          </w:p>
        </w:tc>
      </w:tr>
      <w:tr w:rsidR="00261E52" w:rsidRPr="00261E52" w14:paraId="2C8F0094" w14:textId="77777777" w:rsidTr="00261E52">
        <w:trPr>
          <w:trHeight w:val="359"/>
        </w:trPr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B1170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ind w:left="2926" w:right="-7"/>
              <w:textAlignment w:val="baseline"/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  <w:t xml:space="preserve">Núm. </w:t>
            </w:r>
            <w:proofErr w:type="spellStart"/>
            <w:r w:rsidRPr="00261E52"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  <w:t>tendals</w:t>
            </w:r>
            <w:proofErr w:type="spellEnd"/>
          </w:p>
          <w:p w14:paraId="53E8D2AD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ind w:left="2926" w:right="-7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proofErr w:type="spellStart"/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Nº</w:t>
            </w:r>
            <w:proofErr w:type="spellEnd"/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 xml:space="preserve"> toldos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114A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20"/>
                <w:szCs w:val="20"/>
                <w:lang w:val="es-ES_tradnl" w:eastAsia="ar-SA"/>
              </w:rPr>
            </w:pPr>
          </w:p>
        </w:tc>
      </w:tr>
      <w:tr w:rsidR="00261E52" w:rsidRPr="00261E52" w14:paraId="6F59BF31" w14:textId="77777777" w:rsidTr="00261E52">
        <w:trPr>
          <w:trHeight w:val="359"/>
        </w:trPr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5E631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ind w:left="2926" w:right="-7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proofErr w:type="spellStart"/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Donació</w:t>
            </w:r>
            <w:proofErr w:type="spellEnd"/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 xml:space="preserve"> per tendal</w:t>
            </w:r>
          </w:p>
          <w:p w14:paraId="342C90A9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ind w:left="2926" w:right="-7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 xml:space="preserve">Donación por toldo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7957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sz w:val="20"/>
                <w:szCs w:val="20"/>
                <w:lang w:eastAsia="ar-SA"/>
              </w:rPr>
              <w:t>10,00 €</w:t>
            </w:r>
          </w:p>
        </w:tc>
      </w:tr>
      <w:tr w:rsidR="00261E52" w:rsidRPr="00261E52" w14:paraId="1A8AD15E" w14:textId="77777777" w:rsidTr="00261E52">
        <w:trPr>
          <w:trHeight w:val="549"/>
        </w:trPr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8AAAB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434E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</w:tc>
      </w:tr>
      <w:tr w:rsidR="00261E52" w:rsidRPr="00261E52" w14:paraId="29DDBC94" w14:textId="77777777" w:rsidTr="00261E52">
        <w:trPr>
          <w:trHeight w:val="359"/>
        </w:trPr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EC84E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6"/>
                <w:szCs w:val="16"/>
                <w:lang w:eastAsia="ar-SA"/>
              </w:rPr>
              <w:t>TOTAL (€)</w:t>
            </w:r>
          </w:p>
          <w:p w14:paraId="32A74B47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14"/>
                <w:szCs w:val="14"/>
                <w:lang w:eastAsia="ar-SA"/>
              </w:rPr>
              <w:t>TOTAL (€)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FAEB2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</w:tc>
      </w:tr>
    </w:tbl>
    <w:p w14:paraId="3A985268" w14:textId="77777777" w:rsidR="00261E52" w:rsidRPr="00261E52" w:rsidRDefault="00261E52" w:rsidP="00261E52">
      <w:pPr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/>
          <w:i/>
          <w:sz w:val="20"/>
          <w:szCs w:val="20"/>
          <w:lang w:eastAsia="ar-SA"/>
        </w:rPr>
      </w:pPr>
    </w:p>
    <w:tbl>
      <w:tblPr>
        <w:tblW w:w="943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38"/>
      </w:tblGrid>
      <w:tr w:rsidR="00261E52" w:rsidRPr="00261E52" w14:paraId="2374CD36" w14:textId="77777777" w:rsidTr="00261E52">
        <w:trPr>
          <w:trHeight w:val="544"/>
        </w:trPr>
        <w:tc>
          <w:tcPr>
            <w:tcW w:w="9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350E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</w:pPr>
            <w:r w:rsidRPr="00261E52">
              <w:rPr>
                <w:rFonts w:ascii="Arial" w:eastAsia="Arial" w:hAnsi="Arial" w:cs="Arial"/>
                <w:sz w:val="28"/>
                <w:szCs w:val="28"/>
                <w:lang w:val="es-ES_tradnl" w:eastAsia="ar-SA"/>
              </w:rPr>
              <w:t>□</w:t>
            </w:r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Marque la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casella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si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necessita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que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l'Ajuntament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li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proporcione una taula</w:t>
            </w:r>
          </w:p>
          <w:p w14:paraId="50660252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28"/>
                <w:szCs w:val="28"/>
                <w:lang w:val="es-ES_tradnl" w:eastAsia="ar-SA"/>
              </w:rPr>
            </w:pPr>
            <w:r w:rsidRPr="00261E52">
              <w:rPr>
                <w:rFonts w:ascii="Arial" w:eastAsia="Arial" w:hAnsi="Arial" w:cs="Arial"/>
                <w:sz w:val="28"/>
                <w:szCs w:val="28"/>
                <w:lang w:val="es-ES_tradnl" w:eastAsia="ar-SA"/>
              </w:rPr>
              <w:t xml:space="preserve">□ </w:t>
            </w:r>
            <w:r w:rsidRPr="00261E52">
              <w:rPr>
                <w:rFonts w:ascii="Arial" w:eastAsia="Arial" w:hAnsi="Arial" w:cs="Arial"/>
                <w:sz w:val="16"/>
                <w:szCs w:val="16"/>
                <w:lang w:val="es-ES_tradnl" w:eastAsia="ar-SA"/>
              </w:rPr>
              <w:t>Marque la casilla si necesita que el Ayuntamiento le proporcione un tablero</w:t>
            </w:r>
            <w:r w:rsidRPr="00261E52">
              <w:rPr>
                <w:rFonts w:ascii="Arial" w:eastAsia="Times New Roman" w:hAnsi="Arial"/>
                <w:sz w:val="28"/>
                <w:szCs w:val="28"/>
                <w:lang w:val="es-ES_tradnl" w:eastAsia="ar-SA"/>
              </w:rPr>
              <w:t xml:space="preserve"> </w:t>
            </w:r>
          </w:p>
          <w:p w14:paraId="7473F262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</w:pPr>
            <w:r w:rsidRPr="00261E52">
              <w:rPr>
                <w:rFonts w:ascii="Arial" w:eastAsia="Arial" w:hAnsi="Arial" w:cs="Arial"/>
                <w:sz w:val="28"/>
                <w:szCs w:val="28"/>
                <w:lang w:val="es-ES_tradnl" w:eastAsia="ar-SA"/>
              </w:rPr>
              <w:t>□</w:t>
            </w:r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Marque la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casella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si la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seua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activitat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necessita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instal·lació</w:t>
            </w:r>
            <w:proofErr w:type="spell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 xml:space="preserve"> eléctrica, especificar </w:t>
            </w:r>
            <w:proofErr w:type="gramStart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potencia:_</w:t>
            </w:r>
            <w:proofErr w:type="gramEnd"/>
            <w:r w:rsidRPr="00261E52">
              <w:rPr>
                <w:rFonts w:ascii="Arial" w:eastAsia="Times New Roman" w:hAnsi="Arial"/>
                <w:sz w:val="18"/>
                <w:szCs w:val="18"/>
                <w:lang w:val="es-ES_tradnl" w:eastAsia="ar-SA"/>
              </w:rPr>
              <w:t>________________________</w:t>
            </w:r>
          </w:p>
          <w:p w14:paraId="1F2682CE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sz w:val="28"/>
                <w:szCs w:val="28"/>
                <w:lang w:val="es-ES_tradnl" w:eastAsia="ar-SA"/>
              </w:rPr>
            </w:pPr>
            <w:r w:rsidRPr="00261E52">
              <w:rPr>
                <w:rFonts w:ascii="Arial" w:eastAsia="Arial" w:hAnsi="Arial" w:cs="Arial"/>
                <w:sz w:val="28"/>
                <w:szCs w:val="28"/>
                <w:lang w:val="es-ES_tradnl" w:eastAsia="ar-SA"/>
              </w:rPr>
              <w:t xml:space="preserve">□ </w:t>
            </w:r>
            <w:r w:rsidRPr="00261E52">
              <w:rPr>
                <w:rFonts w:ascii="Arial" w:eastAsia="Arial" w:hAnsi="Arial" w:cs="Arial"/>
                <w:sz w:val="16"/>
                <w:szCs w:val="16"/>
                <w:lang w:val="es-ES_tradnl" w:eastAsia="ar-SA"/>
              </w:rPr>
              <w:t>Marque la casilla si su actividad necesita instalación eléctrica, especificar potencia: ______________________________</w:t>
            </w:r>
          </w:p>
        </w:tc>
      </w:tr>
    </w:tbl>
    <w:p w14:paraId="52F1692E" w14:textId="77777777" w:rsidR="00261E52" w:rsidRPr="00261E52" w:rsidRDefault="00261E52" w:rsidP="00261E52">
      <w:pPr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/>
          <w:i/>
          <w:sz w:val="20"/>
          <w:szCs w:val="2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61E52" w:rsidRPr="00261E52" w14:paraId="14977B99" w14:textId="77777777" w:rsidTr="00E12BFF">
        <w:tc>
          <w:tcPr>
            <w:tcW w:w="10344" w:type="dxa"/>
            <w:shd w:val="pct25" w:color="auto" w:fill="auto"/>
          </w:tcPr>
          <w:p w14:paraId="125CFE61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i/>
                <w:sz w:val="20"/>
                <w:szCs w:val="20"/>
                <w:lang w:eastAsia="ar-SA"/>
              </w:rPr>
              <w:t>OBSERVACIONS</w:t>
            </w:r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/OBSERVACIONES</w:t>
            </w:r>
          </w:p>
        </w:tc>
      </w:tr>
      <w:tr w:rsidR="00261E52" w:rsidRPr="00261E52" w14:paraId="4941EEDE" w14:textId="77777777" w:rsidTr="00E12BFF">
        <w:tc>
          <w:tcPr>
            <w:tcW w:w="10344" w:type="dxa"/>
          </w:tcPr>
          <w:p w14:paraId="126D6471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Los puestos con alimentos sin envasar deberán protegerse con vitrinas, pantalla o elemento equiparable.</w:t>
            </w:r>
          </w:p>
          <w:p w14:paraId="09B2FDF3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Les parades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amb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aliments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sense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envasar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hauran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d’estar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protegides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amb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vitrines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pantalles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o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elements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de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protecció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equivalent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.</w:t>
            </w:r>
          </w:p>
          <w:p w14:paraId="32C4FDEA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</w:p>
          <w:p w14:paraId="4A4DBB0C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Los puestos de alimentos deberán acreditar la formación en cuestiones de higiene alimentaria.</w:t>
            </w:r>
          </w:p>
          <w:p w14:paraId="230D8850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Les parades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d’alimentació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caldrà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acreditar la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formació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en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qüestions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d’higiene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alimentària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.</w:t>
            </w:r>
          </w:p>
          <w:p w14:paraId="59332D71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</w:p>
          <w:p w14:paraId="1B6333BA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Los puestos deberán cumplir lo establecido en el Decreto 65/2012, de 20 abril, del Consell, por el que se regula la venta no sedentaria en la Comunidad Valencia.</w:t>
            </w:r>
          </w:p>
          <w:p w14:paraId="47C41AB8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</w:pPr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Les parades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caldrà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complir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l’establert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al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Decret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65/2012, de 20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d’abril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, del Consell,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pel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què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es regula la venta no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sedentària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a la </w:t>
            </w:r>
            <w:proofErr w:type="spellStart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>Comunitat</w:t>
            </w:r>
            <w:proofErr w:type="spellEnd"/>
            <w:r w:rsidRPr="00261E52">
              <w:rPr>
                <w:rFonts w:ascii="Arial" w:eastAsia="Times New Roman" w:hAnsi="Arial"/>
                <w:i/>
                <w:sz w:val="20"/>
                <w:szCs w:val="20"/>
                <w:lang w:eastAsia="ar-SA"/>
              </w:rPr>
              <w:t xml:space="preserve"> Valenciana. </w:t>
            </w:r>
          </w:p>
        </w:tc>
      </w:tr>
    </w:tbl>
    <w:p w14:paraId="01759551" w14:textId="77777777" w:rsidR="00261E52" w:rsidRPr="00261E52" w:rsidRDefault="00261E52" w:rsidP="00261E52">
      <w:pPr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/>
          <w:i/>
          <w:sz w:val="20"/>
          <w:szCs w:val="20"/>
          <w:lang w:eastAsia="ar-SA"/>
        </w:rPr>
      </w:pPr>
    </w:p>
    <w:tbl>
      <w:tblPr>
        <w:tblW w:w="90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05"/>
      </w:tblGrid>
      <w:tr w:rsidR="00261E52" w:rsidRPr="00261E52" w14:paraId="410FF8D1" w14:textId="77777777" w:rsidTr="00261E52">
        <w:trPr>
          <w:trHeight w:val="4"/>
        </w:trPr>
        <w:tc>
          <w:tcPr>
            <w:tcW w:w="9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6EDEFAA" w14:textId="77777777" w:rsidR="00261E52" w:rsidRPr="00261E52" w:rsidRDefault="00261E52" w:rsidP="00261E52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/>
                <w:i/>
                <w:sz w:val="18"/>
                <w:szCs w:val="18"/>
                <w:lang w:eastAsia="ar-SA"/>
              </w:rPr>
            </w:pPr>
            <w:r w:rsidRPr="00261E52">
              <w:rPr>
                <w:rFonts w:ascii="Arial" w:eastAsia="Times New Roman" w:hAnsi="Arial"/>
                <w:b/>
                <w:sz w:val="18"/>
                <w:szCs w:val="18"/>
                <w:lang w:eastAsia="ar-SA"/>
              </w:rPr>
              <w:t xml:space="preserve">CONFORMITAT / </w:t>
            </w:r>
            <w:r w:rsidRPr="00261E52">
              <w:rPr>
                <w:rFonts w:ascii="Arial" w:eastAsia="Times New Roman" w:hAnsi="Arial"/>
                <w:i/>
                <w:sz w:val="18"/>
                <w:szCs w:val="18"/>
                <w:lang w:eastAsia="ar-SA"/>
              </w:rPr>
              <w:t>CONFORMIDAD</w:t>
            </w:r>
          </w:p>
        </w:tc>
      </w:tr>
      <w:tr w:rsidR="00261E52" w:rsidRPr="00261E52" w14:paraId="70D350FE" w14:textId="77777777" w:rsidTr="00261E52">
        <w:trPr>
          <w:trHeight w:val="22"/>
        </w:trPr>
        <w:tc>
          <w:tcPr>
            <w:tcW w:w="9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C947C7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Arial" w:eastAsia="Times New Roman" w:hAnsi="Arial"/>
                <w:i/>
                <w:sz w:val="12"/>
                <w:szCs w:val="12"/>
                <w:lang w:val="ca-ES" w:eastAsia="ar-SA"/>
              </w:rPr>
            </w:pPr>
          </w:p>
        </w:tc>
      </w:tr>
      <w:tr w:rsidR="00261E52" w:rsidRPr="00261E52" w14:paraId="2B257CC6" w14:textId="77777777" w:rsidTr="00261E52">
        <w:trPr>
          <w:trHeight w:val="85"/>
        </w:trPr>
        <w:tc>
          <w:tcPr>
            <w:tcW w:w="9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3CEA" w14:textId="7B6409CB" w:rsidR="002640AD" w:rsidRPr="00261E52" w:rsidRDefault="00261E52" w:rsidP="002640AD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/>
                <w:sz w:val="16"/>
                <w:szCs w:val="16"/>
                <w:lang w:val="ca-ES" w:eastAsia="ar-SA"/>
              </w:rPr>
            </w:pPr>
            <w:r w:rsidRPr="00261E52">
              <w:rPr>
                <w:rFonts w:ascii="Arial" w:eastAsia="Times New Roman" w:hAnsi="Arial"/>
                <w:sz w:val="16"/>
                <w:szCs w:val="16"/>
                <w:lang w:val="ca-ES" w:eastAsia="ar-SA"/>
              </w:rPr>
              <w:t>El Poble Nou de Benitatxell, a __ de/d’ _____________ de 202</w:t>
            </w:r>
            <w:r w:rsidR="00233AD1">
              <w:rPr>
                <w:rFonts w:ascii="Arial" w:eastAsia="Times New Roman" w:hAnsi="Arial"/>
                <w:sz w:val="16"/>
                <w:szCs w:val="16"/>
                <w:lang w:val="ca-ES" w:eastAsia="ar-SA"/>
              </w:rPr>
              <w:t>6</w:t>
            </w:r>
          </w:p>
          <w:p w14:paraId="552EA64C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Arial" w:eastAsia="Times New Roman" w:hAnsi="Arial"/>
                <w:sz w:val="16"/>
                <w:szCs w:val="16"/>
                <w:lang w:val="ca-ES" w:eastAsia="ar-SA"/>
              </w:rPr>
            </w:pPr>
          </w:p>
          <w:p w14:paraId="79AE8800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Arial" w:eastAsia="Times New Roman" w:hAnsi="Arial"/>
                <w:sz w:val="16"/>
                <w:szCs w:val="16"/>
                <w:lang w:val="ca-ES" w:eastAsia="ar-SA"/>
              </w:rPr>
            </w:pPr>
          </w:p>
          <w:p w14:paraId="37A45266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Arial" w:eastAsia="Times New Roman" w:hAnsi="Arial"/>
                <w:sz w:val="16"/>
                <w:szCs w:val="16"/>
                <w:lang w:val="ca-ES" w:eastAsia="ar-SA"/>
              </w:rPr>
            </w:pPr>
          </w:p>
          <w:p w14:paraId="35F9EA32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Arial" w:eastAsia="Times New Roman" w:hAnsi="Arial"/>
                <w:sz w:val="16"/>
                <w:szCs w:val="16"/>
                <w:lang w:val="ca-ES" w:eastAsia="ar-SA"/>
              </w:rPr>
            </w:pPr>
          </w:p>
          <w:p w14:paraId="4F9A6385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Arial" w:eastAsia="Times New Roman" w:hAnsi="Arial"/>
                <w:i/>
                <w:sz w:val="16"/>
                <w:szCs w:val="16"/>
                <w:lang w:val="ca-ES" w:eastAsia="ar-SA"/>
              </w:rPr>
            </w:pPr>
            <w:r w:rsidRPr="00261E52">
              <w:rPr>
                <w:rFonts w:ascii="Arial" w:eastAsia="Times New Roman" w:hAnsi="Arial"/>
                <w:sz w:val="16"/>
                <w:szCs w:val="16"/>
                <w:lang w:val="ca-ES" w:eastAsia="ar-SA"/>
              </w:rPr>
              <w:t xml:space="preserve">Signatura del sol·licitant / </w:t>
            </w:r>
            <w:r w:rsidRPr="00261E52">
              <w:rPr>
                <w:rFonts w:ascii="Arial" w:eastAsia="Times New Roman" w:hAnsi="Arial"/>
                <w:i/>
                <w:sz w:val="16"/>
                <w:szCs w:val="16"/>
                <w:lang w:val="ca-ES" w:eastAsia="ar-SA"/>
              </w:rPr>
              <w:t xml:space="preserve">Firma del </w:t>
            </w:r>
            <w:proofErr w:type="spellStart"/>
            <w:r w:rsidRPr="00261E52">
              <w:rPr>
                <w:rFonts w:ascii="Arial" w:eastAsia="Times New Roman" w:hAnsi="Arial"/>
                <w:i/>
                <w:sz w:val="16"/>
                <w:szCs w:val="16"/>
                <w:lang w:val="ca-ES" w:eastAsia="ar-SA"/>
              </w:rPr>
              <w:t>solicitante</w:t>
            </w:r>
            <w:proofErr w:type="spellEnd"/>
          </w:p>
          <w:p w14:paraId="70E8B99C" w14:textId="77777777" w:rsidR="00261E52" w:rsidRPr="00261E52" w:rsidRDefault="00261E52" w:rsidP="00261E52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Arial" w:eastAsia="Times New Roman" w:hAnsi="Arial"/>
                <w:sz w:val="12"/>
                <w:szCs w:val="12"/>
                <w:lang w:val="ca-ES" w:eastAsia="ar-SA"/>
              </w:rPr>
            </w:pPr>
          </w:p>
        </w:tc>
      </w:tr>
    </w:tbl>
    <w:p w14:paraId="653BACED" w14:textId="77777777" w:rsidR="008B71D4" w:rsidRPr="00077D4D" w:rsidRDefault="008B71D4" w:rsidP="00D321F0">
      <w:pPr>
        <w:jc w:val="both"/>
      </w:pPr>
    </w:p>
    <w:sectPr w:rsidR="008B71D4" w:rsidRPr="00077D4D" w:rsidSect="009D71F5">
      <w:headerReference w:type="default" r:id="rId8"/>
      <w:footerReference w:type="default" r:id="rId9"/>
      <w:pgSz w:w="11906" w:h="16838"/>
      <w:pgMar w:top="1418" w:right="1701" w:bottom="907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936C" w14:textId="77777777" w:rsidR="00A90399" w:rsidRDefault="00A90399" w:rsidP="009E554E">
      <w:pPr>
        <w:spacing w:after="0" w:line="240" w:lineRule="auto"/>
      </w:pPr>
      <w:r>
        <w:separator/>
      </w:r>
    </w:p>
  </w:endnote>
  <w:endnote w:type="continuationSeparator" w:id="0">
    <w:p w14:paraId="22E2C981" w14:textId="77777777" w:rsidR="00A90399" w:rsidRDefault="00A90399" w:rsidP="009E5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7830" w14:textId="7DF78B57" w:rsidR="009E554E" w:rsidRDefault="00D321F0">
    <w:pPr>
      <w:pStyle w:val="Piedepgina"/>
    </w:pPr>
    <w:r>
      <w:rPr>
        <w:noProof/>
      </w:rPr>
      <w:drawing>
        <wp:anchor distT="0" distB="0" distL="114300" distR="114300" simplePos="0" relativeHeight="251657216" behindDoc="0" locked="0" layoutInCell="1" allowOverlap="0" wp14:anchorId="4B9606C5" wp14:editId="0640C5F9">
          <wp:simplePos x="0" y="0"/>
          <wp:positionH relativeFrom="page">
            <wp:posOffset>-253365</wp:posOffset>
          </wp:positionH>
          <wp:positionV relativeFrom="page">
            <wp:posOffset>10406380</wp:posOffset>
          </wp:positionV>
          <wp:extent cx="8067040" cy="27686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7040" cy="27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3E2E" w14:textId="77777777" w:rsidR="00A90399" w:rsidRDefault="00A90399" w:rsidP="009E554E">
      <w:pPr>
        <w:spacing w:after="0" w:line="240" w:lineRule="auto"/>
      </w:pPr>
      <w:r>
        <w:separator/>
      </w:r>
    </w:p>
  </w:footnote>
  <w:footnote w:type="continuationSeparator" w:id="0">
    <w:p w14:paraId="3036BFBA" w14:textId="77777777" w:rsidR="00A90399" w:rsidRDefault="00A90399" w:rsidP="009E5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7478" w14:textId="09D986A7" w:rsidR="009E554E" w:rsidRDefault="00D321F0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6C9ED00" wp14:editId="1DE2335F">
          <wp:simplePos x="0" y="0"/>
          <wp:positionH relativeFrom="column">
            <wp:posOffset>-546735</wp:posOffset>
          </wp:positionH>
          <wp:positionV relativeFrom="paragraph">
            <wp:posOffset>-64135</wp:posOffset>
          </wp:positionV>
          <wp:extent cx="1835150" cy="1150620"/>
          <wp:effectExtent l="0" t="0" r="0" b="0"/>
          <wp:wrapTopAndBottom/>
          <wp:docPr id="2" name="Imagen 3" descr="Imagen que contiene 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que contiene Gráfic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21" b="18181"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</w:rPr>
    </w:lvl>
  </w:abstractNum>
  <w:num w:numId="1" w16cid:durableId="1839468002">
    <w:abstractNumId w:val="0"/>
  </w:num>
  <w:num w:numId="2" w16cid:durableId="1419137107">
    <w:abstractNumId w:val="1"/>
  </w:num>
  <w:num w:numId="3" w16cid:durableId="473178782">
    <w:abstractNumId w:val="2"/>
  </w:num>
  <w:num w:numId="4" w16cid:durableId="43258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CF"/>
    <w:rsid w:val="00005513"/>
    <w:rsid w:val="000262B1"/>
    <w:rsid w:val="00077D4D"/>
    <w:rsid w:val="000F42B7"/>
    <w:rsid w:val="00103ABE"/>
    <w:rsid w:val="00107081"/>
    <w:rsid w:val="00131A20"/>
    <w:rsid w:val="00162DD0"/>
    <w:rsid w:val="001A62CB"/>
    <w:rsid w:val="001D0B28"/>
    <w:rsid w:val="001E514B"/>
    <w:rsid w:val="00233AD1"/>
    <w:rsid w:val="00261E52"/>
    <w:rsid w:val="002640AD"/>
    <w:rsid w:val="002D1169"/>
    <w:rsid w:val="00344693"/>
    <w:rsid w:val="0038676D"/>
    <w:rsid w:val="003C264D"/>
    <w:rsid w:val="0042493B"/>
    <w:rsid w:val="00434B8A"/>
    <w:rsid w:val="00445382"/>
    <w:rsid w:val="005048CF"/>
    <w:rsid w:val="00575D4D"/>
    <w:rsid w:val="005A7B5B"/>
    <w:rsid w:val="006110F9"/>
    <w:rsid w:val="006424B5"/>
    <w:rsid w:val="00675B4E"/>
    <w:rsid w:val="006A1EE7"/>
    <w:rsid w:val="006D1E95"/>
    <w:rsid w:val="006D3DCE"/>
    <w:rsid w:val="00763AC3"/>
    <w:rsid w:val="00791BCC"/>
    <w:rsid w:val="007D0C7F"/>
    <w:rsid w:val="008072DB"/>
    <w:rsid w:val="00841D4E"/>
    <w:rsid w:val="00863C6D"/>
    <w:rsid w:val="008B71D4"/>
    <w:rsid w:val="008F187B"/>
    <w:rsid w:val="009D71F5"/>
    <w:rsid w:val="009E554E"/>
    <w:rsid w:val="00A75DEA"/>
    <w:rsid w:val="00A855BC"/>
    <w:rsid w:val="00A90399"/>
    <w:rsid w:val="00C22541"/>
    <w:rsid w:val="00C4629B"/>
    <w:rsid w:val="00C62ED2"/>
    <w:rsid w:val="00C8747D"/>
    <w:rsid w:val="00CA56A3"/>
    <w:rsid w:val="00D321F0"/>
    <w:rsid w:val="00D35DCF"/>
    <w:rsid w:val="00D42DB3"/>
    <w:rsid w:val="00DE5610"/>
    <w:rsid w:val="00E54BDF"/>
    <w:rsid w:val="00E557DA"/>
    <w:rsid w:val="00EA781B"/>
    <w:rsid w:val="00EF5A5A"/>
    <w:rsid w:val="00F0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BF999"/>
  <w15:chartTrackingRefBased/>
  <w15:docId w15:val="{503315FE-67A4-40F0-9AD7-04A7DBDD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3867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55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554E"/>
  </w:style>
  <w:style w:type="paragraph" w:styleId="Piedepgina">
    <w:name w:val="footer"/>
    <w:basedOn w:val="Normal"/>
    <w:link w:val="PiedepginaCar"/>
    <w:uiPriority w:val="99"/>
    <w:unhideWhenUsed/>
    <w:rsid w:val="009E55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54E"/>
  </w:style>
  <w:style w:type="paragraph" w:styleId="Textoindependiente">
    <w:name w:val="Body Text"/>
    <w:basedOn w:val="Normal"/>
    <w:link w:val="TextoindependienteCar"/>
    <w:rsid w:val="00103ABE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Cs w:val="24"/>
      <w:lang w:eastAsia="ar-SA"/>
    </w:rPr>
  </w:style>
  <w:style w:type="character" w:customStyle="1" w:styleId="TextoindependienteCar">
    <w:name w:val="Texto independiente Car"/>
    <w:link w:val="Textoindependiente"/>
    <w:rsid w:val="00103ABE"/>
    <w:rPr>
      <w:rFonts w:ascii="Times New Roman" w:eastAsia="Lucida Sans Unicode" w:hAnsi="Times New Roman" w:cs="Times New Roman"/>
      <w:kern w:val="1"/>
      <w:szCs w:val="24"/>
      <w:lang w:eastAsia="ar-SA"/>
    </w:rPr>
  </w:style>
  <w:style w:type="character" w:customStyle="1" w:styleId="Ttulo2Car">
    <w:name w:val="Título 2 Car"/>
    <w:link w:val="Ttulo2"/>
    <w:uiPriority w:val="9"/>
    <w:rsid w:val="0038676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41D4E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/>
      <w:kern w:val="1"/>
      <w:szCs w:val="24"/>
    </w:rPr>
  </w:style>
  <w:style w:type="character" w:customStyle="1" w:styleId="SangradetextonormalCar">
    <w:name w:val="Sangría de texto normal Car"/>
    <w:link w:val="Sangradetextonormal"/>
    <w:uiPriority w:val="99"/>
    <w:semiHidden/>
    <w:rsid w:val="00841D4E"/>
    <w:rPr>
      <w:rFonts w:ascii="Times New Roman" w:eastAsia="Lucida Sans Unicode" w:hAnsi="Times New Roman"/>
      <w:kern w:val="1"/>
      <w:sz w:val="22"/>
      <w:szCs w:val="24"/>
    </w:rPr>
  </w:style>
  <w:style w:type="character" w:customStyle="1" w:styleId="markedcontent">
    <w:name w:val="markedcontent"/>
    <w:basedOn w:val="Fuentedeprrafopredeter"/>
    <w:rsid w:val="0042493B"/>
  </w:style>
  <w:style w:type="character" w:customStyle="1" w:styleId="highlight">
    <w:name w:val="highlight"/>
    <w:basedOn w:val="Fuentedeprrafopredeter"/>
    <w:rsid w:val="00077D4D"/>
  </w:style>
  <w:style w:type="character" w:styleId="Hipervnculo">
    <w:name w:val="Hyperlink"/>
    <w:basedOn w:val="Fuentedeprrafopredeter"/>
    <w:uiPriority w:val="99"/>
    <w:semiHidden/>
    <w:unhideWhenUsed/>
    <w:rsid w:val="006A1E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3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rmatic%20Aaron\Documents\Plantillas%20personalizadas%20de%20Office\plantilla_informati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48F56-23DB-4097-B5FA-DF050D54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plantilla_informatica</Template>
  <TotalTime>0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 Aaron</dc:creator>
  <cp:keywords/>
  <dc:description/>
  <cp:lastModifiedBy>Contratación</cp:lastModifiedBy>
  <cp:revision>2</cp:revision>
  <cp:lastPrinted>2022-07-15T13:07:00Z</cp:lastPrinted>
  <dcterms:created xsi:type="dcterms:W3CDTF">2026-10-16T06:50:00Z</dcterms:created>
  <dcterms:modified xsi:type="dcterms:W3CDTF">2026-10-16T06:50:00Z</dcterms:modified>
</cp:coreProperties>
</file>